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4A9" w:rsidRDefault="001F0FE9">
      <w:pPr>
        <w:spacing w:before="35" w:line="340" w:lineRule="exact"/>
        <w:ind w:left="2198" w:right="3362" w:firstLine="439"/>
        <w:rPr>
          <w:rFonts w:ascii="Calibri" w:eastAsia="Calibri" w:hAnsi="Calibri" w:cs="Calibri"/>
          <w:sz w:val="28"/>
          <w:szCs w:val="28"/>
        </w:rPr>
      </w:pPr>
      <w:r>
        <w:rPr>
          <w:rFonts w:ascii="Calibri" w:eastAsia="Calibri" w:hAnsi="Calibri" w:cs="Calibri"/>
          <w:sz w:val="28"/>
          <w:szCs w:val="28"/>
        </w:rPr>
        <w:t>ПЛАН РАДА СТРУЧНОГ СКУПА (ОКВИРНИ ПРОГРАМСКИ САДРЖАЈИ)</w:t>
      </w:r>
    </w:p>
    <w:p w:rsidR="00716D25" w:rsidRDefault="00716D25">
      <w:pPr>
        <w:spacing w:before="35" w:line="340" w:lineRule="exact"/>
        <w:ind w:left="2198" w:right="3362" w:firstLine="439"/>
        <w:rPr>
          <w:rFonts w:ascii="Calibri" w:eastAsia="Calibri" w:hAnsi="Calibri" w:cs="Calibri"/>
          <w:sz w:val="28"/>
          <w:szCs w:val="28"/>
        </w:rPr>
      </w:pPr>
      <w:bookmarkStart w:id="0" w:name="_GoBack"/>
      <w:bookmarkEnd w:id="0"/>
    </w:p>
    <w:p w:rsidR="006664A9" w:rsidRDefault="006664A9">
      <w:pPr>
        <w:spacing w:before="10" w:line="260" w:lineRule="exact"/>
        <w:rPr>
          <w:sz w:val="26"/>
          <w:szCs w:val="26"/>
        </w:rPr>
      </w:pPr>
    </w:p>
    <w:p w:rsidR="006664A9" w:rsidRPr="00716D25" w:rsidRDefault="001F0FE9">
      <w:pPr>
        <w:ind w:left="44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ОРГАНИЗАТОР СКУПА: </w:t>
      </w:r>
      <w:proofErr w:type="spellStart"/>
      <w:r w:rsidRPr="00716D25">
        <w:rPr>
          <w:rFonts w:ascii="Calibri" w:eastAsia="Calibri" w:hAnsi="Calibri" w:cs="Calibri"/>
          <w:sz w:val="22"/>
          <w:szCs w:val="22"/>
        </w:rPr>
        <w:t>Економски</w:t>
      </w:r>
      <w:proofErr w:type="spellEnd"/>
      <w:r w:rsidRPr="00716D25"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 w:rsidRPr="00716D25">
        <w:rPr>
          <w:rFonts w:ascii="Calibri" w:eastAsia="Calibri" w:hAnsi="Calibri" w:cs="Calibri"/>
          <w:sz w:val="22"/>
          <w:szCs w:val="22"/>
        </w:rPr>
        <w:t>факултет</w:t>
      </w:r>
      <w:proofErr w:type="spellEnd"/>
      <w:r w:rsidRPr="00716D25"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 w:rsidRPr="00716D25">
        <w:rPr>
          <w:rFonts w:ascii="Calibri" w:eastAsia="Calibri" w:hAnsi="Calibri" w:cs="Calibri"/>
          <w:sz w:val="22"/>
          <w:szCs w:val="22"/>
        </w:rPr>
        <w:t>Универзитет</w:t>
      </w:r>
      <w:proofErr w:type="spellEnd"/>
      <w:r w:rsidRPr="00716D25">
        <w:rPr>
          <w:rFonts w:ascii="Calibri" w:eastAsia="Calibri" w:hAnsi="Calibri" w:cs="Calibri"/>
          <w:sz w:val="22"/>
          <w:szCs w:val="22"/>
        </w:rPr>
        <w:t xml:space="preserve"> у </w:t>
      </w:r>
      <w:proofErr w:type="spellStart"/>
      <w:r w:rsidRPr="00716D25">
        <w:rPr>
          <w:rFonts w:ascii="Calibri" w:eastAsia="Calibri" w:hAnsi="Calibri" w:cs="Calibri"/>
          <w:sz w:val="22"/>
          <w:szCs w:val="22"/>
        </w:rPr>
        <w:t>Крагујевац</w:t>
      </w:r>
      <w:proofErr w:type="spellEnd"/>
    </w:p>
    <w:p w:rsidR="006664A9" w:rsidRDefault="006664A9">
      <w:pPr>
        <w:spacing w:before="9" w:line="260" w:lineRule="exact"/>
        <w:rPr>
          <w:sz w:val="26"/>
          <w:szCs w:val="26"/>
        </w:rPr>
      </w:pPr>
    </w:p>
    <w:p w:rsidR="006664A9" w:rsidRPr="00716D25" w:rsidRDefault="001F0FE9">
      <w:pPr>
        <w:ind w:left="44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ОБЛИК СТРУЧНОГ СКУПА: </w:t>
      </w:r>
      <w:proofErr w:type="spellStart"/>
      <w:r w:rsidRPr="00716D25">
        <w:rPr>
          <w:rFonts w:ascii="Calibri" w:eastAsia="Calibri" w:hAnsi="Calibri" w:cs="Calibri"/>
          <w:sz w:val="22"/>
          <w:szCs w:val="22"/>
        </w:rPr>
        <w:t>Симпозијум</w:t>
      </w:r>
      <w:proofErr w:type="spellEnd"/>
    </w:p>
    <w:p w:rsidR="006664A9" w:rsidRDefault="006664A9">
      <w:pPr>
        <w:spacing w:before="7" w:line="260" w:lineRule="exact"/>
        <w:rPr>
          <w:sz w:val="26"/>
          <w:szCs w:val="26"/>
        </w:rPr>
      </w:pPr>
    </w:p>
    <w:p w:rsidR="006664A9" w:rsidRPr="00716D25" w:rsidRDefault="001F0FE9">
      <w:pPr>
        <w:ind w:left="440" w:right="203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НАЗИВ СКУПА: </w:t>
      </w:r>
      <w:r w:rsidR="00716D25" w:rsidRPr="00716D25">
        <w:rPr>
          <w:rFonts w:ascii="Calibri" w:eastAsia="Calibri" w:hAnsi="Calibri" w:cs="Calibri"/>
          <w:sz w:val="22"/>
          <w:szCs w:val="22"/>
        </w:rPr>
        <w:t>ИЗАЗОВИ ОБРАЗОВНОГ СИСТЕМА У УСЛОВИМА ПАНДЕМИЈЕ: ИСКУСТВА И МОГУЋНОСТИ УНАПРЕЂЕЊА НАСТАВНО-ОБРАЗОВНОГ ПРОЦЕСА</w:t>
      </w:r>
    </w:p>
    <w:p w:rsidR="006664A9" w:rsidRDefault="006664A9">
      <w:pPr>
        <w:spacing w:before="9" w:line="260" w:lineRule="exact"/>
        <w:rPr>
          <w:sz w:val="26"/>
          <w:szCs w:val="26"/>
        </w:rPr>
      </w:pPr>
    </w:p>
    <w:p w:rsidR="006664A9" w:rsidRPr="00716D25" w:rsidRDefault="001F0FE9">
      <w:pPr>
        <w:ind w:left="44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МЕСТО И ДАТУМ ОДРЖАВАЊА: </w:t>
      </w:r>
      <w:proofErr w:type="spellStart"/>
      <w:r w:rsidRPr="00716D25">
        <w:rPr>
          <w:rFonts w:ascii="Calibri" w:eastAsia="Calibri" w:hAnsi="Calibri" w:cs="Calibri"/>
          <w:sz w:val="22"/>
          <w:szCs w:val="22"/>
        </w:rPr>
        <w:t>Крагујевац</w:t>
      </w:r>
      <w:proofErr w:type="spellEnd"/>
      <w:r w:rsidRPr="00716D25">
        <w:rPr>
          <w:rFonts w:ascii="Calibri" w:eastAsia="Calibri" w:hAnsi="Calibri" w:cs="Calibri"/>
          <w:sz w:val="22"/>
          <w:szCs w:val="22"/>
        </w:rPr>
        <w:t>, 27.03.2021.</w:t>
      </w:r>
    </w:p>
    <w:p w:rsidR="00716D25" w:rsidRDefault="00716D25">
      <w:pPr>
        <w:ind w:left="440"/>
        <w:rPr>
          <w:rFonts w:ascii="Calibri" w:eastAsia="Calibri" w:hAnsi="Calibri" w:cs="Calibri"/>
          <w:b/>
          <w:sz w:val="22"/>
          <w:szCs w:val="22"/>
        </w:rPr>
      </w:pPr>
    </w:p>
    <w:p w:rsidR="00716D25" w:rsidRPr="00716D25" w:rsidRDefault="00716D25" w:rsidP="00716D25">
      <w:pPr>
        <w:ind w:left="440"/>
        <w:jc w:val="center"/>
        <w:rPr>
          <w:rFonts w:ascii="Calibri" w:eastAsia="Calibri" w:hAnsi="Calibri" w:cs="Calibri"/>
          <w:b/>
          <w:sz w:val="22"/>
          <w:szCs w:val="22"/>
        </w:rPr>
      </w:pPr>
      <w:r w:rsidRPr="00716D25">
        <w:rPr>
          <w:rFonts w:ascii="Calibri" w:eastAsia="Calibri" w:hAnsi="Calibri" w:cs="Calibri"/>
          <w:b/>
          <w:sz w:val="22"/>
          <w:szCs w:val="22"/>
        </w:rPr>
        <w:t>ПЛАН РАДА</w:t>
      </w:r>
    </w:p>
    <w:p w:rsidR="007743FE" w:rsidRDefault="007743FE">
      <w:pPr>
        <w:ind w:left="440"/>
        <w:rPr>
          <w:rFonts w:ascii="Calibri" w:eastAsia="Calibri" w:hAnsi="Calibri" w:cs="Calibri"/>
          <w:b/>
          <w:sz w:val="22"/>
          <w:szCs w:val="22"/>
        </w:rPr>
      </w:pPr>
    </w:p>
    <w:tbl>
      <w:tblPr>
        <w:tblStyle w:val="TableGrid"/>
        <w:tblW w:w="5000" w:type="pct"/>
        <w:tblLook w:val="04A0"/>
      </w:tblPr>
      <w:tblGrid>
        <w:gridCol w:w="2123"/>
        <w:gridCol w:w="3026"/>
        <w:gridCol w:w="2393"/>
        <w:gridCol w:w="2694"/>
      </w:tblGrid>
      <w:tr w:rsidR="001F0FE9" w:rsidRPr="00784AFD" w:rsidTr="001F0FE9">
        <w:tc>
          <w:tcPr>
            <w:tcW w:w="1037" w:type="pct"/>
          </w:tcPr>
          <w:p w:rsidR="007743FE" w:rsidRPr="00784AFD" w:rsidRDefault="00C9023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ВРЕМЕ И МЕСТО</w:t>
            </w:r>
            <w:r w:rsidR="007743FE"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ИЗЛАГАЊА</w:t>
            </w:r>
          </w:p>
        </w:tc>
        <w:tc>
          <w:tcPr>
            <w:tcW w:w="1478" w:type="pct"/>
          </w:tcPr>
          <w:p w:rsidR="007743FE" w:rsidRPr="00784AFD" w:rsidRDefault="007743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784AFD">
              <w:rPr>
                <w:rFonts w:ascii="Calibri" w:eastAsia="Calibri" w:hAnsi="Calibri" w:cs="Calibri"/>
                <w:sz w:val="22"/>
                <w:szCs w:val="22"/>
              </w:rPr>
              <w:t>ТЕМЕ</w:t>
            </w:r>
          </w:p>
        </w:tc>
        <w:tc>
          <w:tcPr>
            <w:tcW w:w="1169" w:type="pct"/>
          </w:tcPr>
          <w:p w:rsidR="007743FE" w:rsidRPr="00784AFD" w:rsidRDefault="007743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784AFD">
              <w:rPr>
                <w:rFonts w:ascii="Calibri" w:eastAsia="Calibri" w:hAnsi="Calibri" w:cs="Calibri"/>
                <w:sz w:val="22"/>
                <w:szCs w:val="22"/>
              </w:rPr>
              <w:t>ВРСТА АКТИВНОСТИ</w:t>
            </w:r>
          </w:p>
        </w:tc>
        <w:tc>
          <w:tcPr>
            <w:tcW w:w="1316" w:type="pct"/>
          </w:tcPr>
          <w:p w:rsidR="007743FE" w:rsidRPr="00784AFD" w:rsidRDefault="00C90238" w:rsidP="00C90238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ИМЕНА РЕАЛИЗАТОРА  И </w:t>
            </w:r>
            <w:r w:rsidR="007743FE" w:rsidRPr="00784AFD">
              <w:rPr>
                <w:rFonts w:ascii="Calibri" w:eastAsia="Calibri" w:hAnsi="Calibri" w:cs="Calibri"/>
                <w:sz w:val="22"/>
                <w:szCs w:val="22"/>
              </w:rPr>
              <w:t>ЊИХОВЕ УЛОГЕ</w:t>
            </w:r>
          </w:p>
        </w:tc>
      </w:tr>
      <w:tr w:rsidR="00CF4A89" w:rsidRPr="00784AFD" w:rsidTr="00C90238">
        <w:tc>
          <w:tcPr>
            <w:tcW w:w="1037" w:type="pct"/>
          </w:tcPr>
          <w:p w:rsidR="007743FE" w:rsidRPr="00784AFD" w:rsidRDefault="007743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784AFD">
              <w:rPr>
                <w:rFonts w:ascii="Calibri" w:eastAsia="Calibri" w:hAnsi="Calibri" w:cs="Calibri"/>
                <w:sz w:val="22"/>
                <w:szCs w:val="22"/>
              </w:rPr>
              <w:t>10:30 – 11:00</w:t>
            </w:r>
          </w:p>
          <w:p w:rsidR="00A061B1" w:rsidRPr="00784AFD" w:rsidRDefault="00A061B1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3963" w:type="pct"/>
            <w:gridSpan w:val="3"/>
          </w:tcPr>
          <w:p w:rsidR="007743FE" w:rsidRPr="00784AFD" w:rsidRDefault="007743FE" w:rsidP="00C9023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Регистрација учесника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стручног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скупа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(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хол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Економског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факултета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>)</w:t>
            </w:r>
          </w:p>
        </w:tc>
      </w:tr>
      <w:tr w:rsidR="001F0FE9" w:rsidRPr="00784AFD" w:rsidTr="001F0FE9">
        <w:tc>
          <w:tcPr>
            <w:tcW w:w="1037" w:type="pct"/>
          </w:tcPr>
          <w:p w:rsidR="007743FE" w:rsidRPr="00784AFD" w:rsidRDefault="007743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784AFD">
              <w:rPr>
                <w:rFonts w:ascii="Calibri" w:eastAsia="Calibri" w:hAnsi="Calibri" w:cs="Calibri"/>
                <w:sz w:val="22"/>
                <w:szCs w:val="22"/>
              </w:rPr>
              <w:t>11:00 – 11:15</w:t>
            </w:r>
          </w:p>
          <w:p w:rsidR="007743FE" w:rsidRPr="00784AFD" w:rsidRDefault="007743FE" w:rsidP="007743FE">
            <w:pPr>
              <w:ind w:right="-40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Амфитеатар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Економског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факултета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gram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,,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Проф</w:t>
            </w:r>
            <w:proofErr w:type="spellEnd"/>
            <w:proofErr w:type="gram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др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Илија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Росић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>“</w:t>
            </w:r>
          </w:p>
          <w:p w:rsidR="007743FE" w:rsidRPr="00784AFD" w:rsidRDefault="007743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78" w:type="pct"/>
          </w:tcPr>
          <w:p w:rsidR="007743FE" w:rsidRPr="00784AFD" w:rsidRDefault="007743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784AFD">
              <w:rPr>
                <w:rFonts w:ascii="Calibri" w:eastAsia="Calibri" w:hAnsi="Calibri" w:cs="Calibri"/>
                <w:sz w:val="22"/>
                <w:szCs w:val="22"/>
              </w:rPr>
              <w:t>Отварање скупа</w:t>
            </w:r>
          </w:p>
        </w:tc>
        <w:tc>
          <w:tcPr>
            <w:tcW w:w="1169" w:type="pct"/>
          </w:tcPr>
          <w:p w:rsidR="007743FE" w:rsidRPr="00784AFD" w:rsidRDefault="007743FE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784AFD">
              <w:rPr>
                <w:rFonts w:ascii="Calibri" w:eastAsia="Calibri" w:hAnsi="Calibri" w:cs="Calibri"/>
                <w:sz w:val="22"/>
                <w:szCs w:val="22"/>
              </w:rPr>
              <w:t>Поздравни говор</w:t>
            </w:r>
          </w:p>
        </w:tc>
        <w:tc>
          <w:tcPr>
            <w:tcW w:w="1316" w:type="pct"/>
          </w:tcPr>
          <w:p w:rsidR="007743FE" w:rsidRPr="00784AFD" w:rsidRDefault="007743FE">
            <w:pPr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Проф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др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Петар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Веселиновић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–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декан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Економског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факултета</w:t>
            </w:r>
            <w:proofErr w:type="spellEnd"/>
          </w:p>
        </w:tc>
      </w:tr>
      <w:tr w:rsidR="001F0FE9" w:rsidRPr="00784AFD" w:rsidTr="001F0FE9">
        <w:trPr>
          <w:trHeight w:val="942"/>
        </w:trPr>
        <w:tc>
          <w:tcPr>
            <w:tcW w:w="1037" w:type="pct"/>
          </w:tcPr>
          <w:p w:rsidR="00A061B1" w:rsidRPr="00784AFD" w:rsidRDefault="00A061B1" w:rsidP="00A061B1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784AFD">
              <w:rPr>
                <w:rFonts w:ascii="Calibri" w:eastAsia="Calibri" w:hAnsi="Calibri" w:cs="Calibri"/>
                <w:sz w:val="22"/>
                <w:szCs w:val="22"/>
              </w:rPr>
              <w:t>11:15</w:t>
            </w:r>
            <w:r w:rsidR="001F0FE9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784AFD">
              <w:rPr>
                <w:rFonts w:ascii="Calibri" w:eastAsia="Calibri" w:hAnsi="Calibri" w:cs="Calibri"/>
                <w:sz w:val="22"/>
                <w:szCs w:val="22"/>
              </w:rPr>
              <w:t>-</w:t>
            </w:r>
            <w:r w:rsidR="001F0FE9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784AFD">
              <w:rPr>
                <w:rFonts w:ascii="Calibri" w:eastAsia="Calibri" w:hAnsi="Calibri" w:cs="Calibri"/>
                <w:sz w:val="22"/>
                <w:szCs w:val="22"/>
              </w:rPr>
              <w:t>11:45</w:t>
            </w:r>
          </w:p>
          <w:p w:rsidR="00A061B1" w:rsidRPr="00784AFD" w:rsidRDefault="00A061B1" w:rsidP="00A061B1">
            <w:pPr>
              <w:ind w:right="-40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Амфитеатар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Економског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факултета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gram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,,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Проф</w:t>
            </w:r>
            <w:proofErr w:type="spellEnd"/>
            <w:proofErr w:type="gram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др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Илија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Росић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>“</w:t>
            </w:r>
          </w:p>
          <w:p w:rsidR="00A061B1" w:rsidRPr="00784AFD" w:rsidRDefault="00A061B1" w:rsidP="00A061B1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78" w:type="pct"/>
          </w:tcPr>
          <w:p w:rsidR="00A061B1" w:rsidRPr="002D5FD5" w:rsidRDefault="00501AB7" w:rsidP="002D5FD5">
            <w:pPr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Примена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501AB7">
              <w:rPr>
                <w:rFonts w:ascii="Calibri" w:eastAsia="Calibri" w:hAnsi="Calibri" w:cs="Calibri"/>
                <w:i/>
                <w:sz w:val="22"/>
                <w:szCs w:val="22"/>
              </w:rPr>
              <w:t>online</w:t>
            </w:r>
            <w:r w:rsidR="00A061B1" w:rsidRPr="002D5FD5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061B1" w:rsidRPr="002D5FD5">
              <w:rPr>
                <w:rFonts w:ascii="Calibri" w:eastAsia="Calibri" w:hAnsi="Calibri" w:cs="Calibri"/>
                <w:sz w:val="22"/>
                <w:szCs w:val="22"/>
              </w:rPr>
              <w:t>платформи</w:t>
            </w:r>
            <w:proofErr w:type="spellEnd"/>
            <w:r w:rsidR="00A061B1" w:rsidRPr="002D5FD5">
              <w:rPr>
                <w:rFonts w:ascii="Calibri" w:eastAsia="Calibri" w:hAnsi="Calibri" w:cs="Calibri"/>
                <w:sz w:val="22"/>
                <w:szCs w:val="22"/>
              </w:rPr>
              <w:t xml:space="preserve"> у </w:t>
            </w:r>
            <w:proofErr w:type="spellStart"/>
            <w:r w:rsidR="00A061B1" w:rsidRPr="002D5FD5">
              <w:rPr>
                <w:rFonts w:ascii="Calibri" w:eastAsia="Calibri" w:hAnsi="Calibri" w:cs="Calibri"/>
                <w:sz w:val="22"/>
                <w:szCs w:val="22"/>
              </w:rPr>
              <w:t>наставном</w:t>
            </w:r>
            <w:proofErr w:type="spellEnd"/>
            <w:r w:rsidR="00A061B1" w:rsidRPr="002D5FD5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A061B1" w:rsidRPr="002D5FD5">
              <w:rPr>
                <w:rFonts w:ascii="Calibri" w:eastAsia="Calibri" w:hAnsi="Calibri" w:cs="Calibri"/>
                <w:sz w:val="22"/>
                <w:szCs w:val="22"/>
              </w:rPr>
              <w:t>процесу</w:t>
            </w:r>
            <w:proofErr w:type="spellEnd"/>
            <w:r w:rsidR="00A061B1" w:rsidRPr="002D5FD5"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proofErr w:type="spellStart"/>
            <w:r w:rsidR="00A061B1" w:rsidRPr="002D5FD5">
              <w:rPr>
                <w:rFonts w:ascii="Calibri" w:eastAsia="Calibri" w:hAnsi="Calibri" w:cs="Calibri"/>
                <w:sz w:val="22"/>
                <w:szCs w:val="22"/>
              </w:rPr>
              <w:t>могућности</w:t>
            </w:r>
            <w:proofErr w:type="spellEnd"/>
            <w:r w:rsidR="00A061B1" w:rsidRPr="002D5FD5">
              <w:rPr>
                <w:rFonts w:ascii="Calibri" w:eastAsia="Calibri" w:hAnsi="Calibri" w:cs="Calibri"/>
                <w:sz w:val="22"/>
                <w:szCs w:val="22"/>
              </w:rPr>
              <w:t xml:space="preserve"> и </w:t>
            </w:r>
            <w:proofErr w:type="spellStart"/>
            <w:r w:rsidR="00A061B1" w:rsidRPr="002D5FD5">
              <w:rPr>
                <w:rFonts w:ascii="Calibri" w:eastAsia="Calibri" w:hAnsi="Calibri" w:cs="Calibri"/>
                <w:sz w:val="22"/>
                <w:szCs w:val="22"/>
              </w:rPr>
              <w:t>ограничења</w:t>
            </w:r>
            <w:proofErr w:type="spellEnd"/>
          </w:p>
        </w:tc>
        <w:tc>
          <w:tcPr>
            <w:tcW w:w="1169" w:type="pct"/>
          </w:tcPr>
          <w:p w:rsidR="00A061B1" w:rsidRPr="00784AFD" w:rsidRDefault="00A061B1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784AFD">
              <w:rPr>
                <w:rFonts w:ascii="Calibri" w:eastAsia="Calibri" w:hAnsi="Calibri" w:cs="Calibri"/>
                <w:sz w:val="22"/>
                <w:szCs w:val="22"/>
              </w:rPr>
              <w:t>Пленарно излагање</w:t>
            </w:r>
          </w:p>
        </w:tc>
        <w:tc>
          <w:tcPr>
            <w:tcW w:w="1316" w:type="pct"/>
          </w:tcPr>
          <w:p w:rsidR="00A061B1" w:rsidRPr="00C90238" w:rsidRDefault="00A061B1" w:rsidP="00A061B1">
            <w:pPr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Проф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др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Владимир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Ранковић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Економски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факултет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Универзитета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у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Кргагујевцу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–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проректор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за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наставу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Универзитета</w:t>
            </w:r>
            <w:proofErr w:type="spellEnd"/>
            <w:r w:rsidR="00C90238">
              <w:rPr>
                <w:rFonts w:ascii="Calibri" w:eastAsia="Calibri" w:hAnsi="Calibri" w:cs="Calibri"/>
                <w:sz w:val="22"/>
                <w:szCs w:val="22"/>
              </w:rPr>
              <w:t xml:space="preserve"> (реализатор)</w:t>
            </w:r>
          </w:p>
        </w:tc>
      </w:tr>
      <w:tr w:rsidR="001F0FE9" w:rsidRPr="00784AFD" w:rsidTr="001F0FE9">
        <w:trPr>
          <w:trHeight w:val="942"/>
        </w:trPr>
        <w:tc>
          <w:tcPr>
            <w:tcW w:w="1037" w:type="pct"/>
          </w:tcPr>
          <w:p w:rsidR="00A061B1" w:rsidRPr="00784AFD" w:rsidRDefault="00A061B1" w:rsidP="00A061B1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784AFD">
              <w:rPr>
                <w:rFonts w:ascii="Calibri" w:eastAsia="Calibri" w:hAnsi="Calibri" w:cs="Calibri"/>
                <w:sz w:val="22"/>
                <w:szCs w:val="22"/>
              </w:rPr>
              <w:t>11:45 – 12:15</w:t>
            </w:r>
          </w:p>
          <w:p w:rsidR="00A061B1" w:rsidRPr="00784AFD" w:rsidRDefault="00A061B1" w:rsidP="00A061B1">
            <w:pPr>
              <w:ind w:right="-40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Амфитеатар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Економског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факултета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gram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,,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Проф</w:t>
            </w:r>
            <w:proofErr w:type="spellEnd"/>
            <w:proofErr w:type="gram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др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Илија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Росић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>“</w:t>
            </w:r>
          </w:p>
          <w:p w:rsidR="00A061B1" w:rsidRPr="00784AFD" w:rsidRDefault="00A061B1" w:rsidP="00A061B1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78" w:type="pct"/>
          </w:tcPr>
          <w:p w:rsidR="00A061B1" w:rsidRPr="002D5FD5" w:rsidRDefault="00A061B1" w:rsidP="002D5FD5">
            <w:pPr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 w:rsidRPr="002D5FD5">
              <w:rPr>
                <w:rFonts w:ascii="Calibri" w:eastAsia="Calibri" w:hAnsi="Calibri" w:cs="Calibri"/>
                <w:sz w:val="22"/>
                <w:szCs w:val="22"/>
              </w:rPr>
              <w:t>Настава</w:t>
            </w:r>
            <w:proofErr w:type="spellEnd"/>
            <w:r w:rsidRPr="002D5FD5">
              <w:rPr>
                <w:rFonts w:ascii="Calibri" w:eastAsia="Calibri" w:hAnsi="Calibri" w:cs="Calibri"/>
                <w:sz w:val="22"/>
                <w:szCs w:val="22"/>
              </w:rPr>
              <w:t xml:space="preserve"> у </w:t>
            </w:r>
            <w:proofErr w:type="spellStart"/>
            <w:r w:rsidRPr="002D5FD5">
              <w:rPr>
                <w:rFonts w:ascii="Calibri" w:eastAsia="Calibri" w:hAnsi="Calibri" w:cs="Calibri"/>
                <w:sz w:val="22"/>
                <w:szCs w:val="22"/>
              </w:rPr>
              <w:t>основним</w:t>
            </w:r>
            <w:proofErr w:type="spellEnd"/>
            <w:r w:rsidRPr="002D5FD5">
              <w:rPr>
                <w:rFonts w:ascii="Calibri" w:eastAsia="Calibri" w:hAnsi="Calibri" w:cs="Calibri"/>
                <w:sz w:val="22"/>
                <w:szCs w:val="22"/>
              </w:rPr>
              <w:t xml:space="preserve"> и </w:t>
            </w:r>
            <w:proofErr w:type="spellStart"/>
            <w:r w:rsidRPr="002D5FD5">
              <w:rPr>
                <w:rFonts w:ascii="Calibri" w:eastAsia="Calibri" w:hAnsi="Calibri" w:cs="Calibri"/>
                <w:sz w:val="22"/>
                <w:szCs w:val="22"/>
              </w:rPr>
              <w:t>средњим</w:t>
            </w:r>
            <w:proofErr w:type="spellEnd"/>
            <w:r w:rsidRPr="002D5FD5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D5FD5">
              <w:rPr>
                <w:rFonts w:ascii="Calibri" w:eastAsia="Calibri" w:hAnsi="Calibri" w:cs="Calibri"/>
                <w:sz w:val="22"/>
                <w:szCs w:val="22"/>
              </w:rPr>
              <w:t>школама</w:t>
            </w:r>
            <w:proofErr w:type="spellEnd"/>
            <w:r w:rsidRPr="002D5FD5">
              <w:rPr>
                <w:rFonts w:ascii="Calibri" w:eastAsia="Calibri" w:hAnsi="Calibri" w:cs="Calibri"/>
                <w:sz w:val="22"/>
                <w:szCs w:val="22"/>
              </w:rPr>
              <w:t xml:space="preserve"> у </w:t>
            </w:r>
            <w:proofErr w:type="spellStart"/>
            <w:r w:rsidRPr="002D5FD5">
              <w:rPr>
                <w:rFonts w:ascii="Calibri" w:eastAsia="Calibri" w:hAnsi="Calibri" w:cs="Calibri"/>
                <w:sz w:val="22"/>
                <w:szCs w:val="22"/>
              </w:rPr>
              <w:t>условима</w:t>
            </w:r>
            <w:proofErr w:type="spellEnd"/>
            <w:r w:rsidRPr="002D5FD5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2D5FD5">
              <w:rPr>
                <w:rFonts w:ascii="Calibri" w:eastAsia="Calibri" w:hAnsi="Calibri" w:cs="Calibri"/>
                <w:sz w:val="22"/>
                <w:szCs w:val="22"/>
              </w:rPr>
              <w:t>пандемије</w:t>
            </w:r>
            <w:proofErr w:type="spellEnd"/>
          </w:p>
        </w:tc>
        <w:tc>
          <w:tcPr>
            <w:tcW w:w="1169" w:type="pct"/>
          </w:tcPr>
          <w:p w:rsidR="00A061B1" w:rsidRPr="00784AFD" w:rsidRDefault="00A061B1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784AFD">
              <w:rPr>
                <w:rFonts w:ascii="Calibri" w:eastAsia="Calibri" w:hAnsi="Calibri" w:cs="Calibri"/>
                <w:sz w:val="22"/>
                <w:szCs w:val="22"/>
              </w:rPr>
              <w:t>Пленарно излагање</w:t>
            </w:r>
          </w:p>
        </w:tc>
        <w:tc>
          <w:tcPr>
            <w:tcW w:w="1316" w:type="pct"/>
          </w:tcPr>
          <w:p w:rsidR="00A061B1" w:rsidRPr="00784AFD" w:rsidRDefault="00A061B1" w:rsidP="00C90238">
            <w:pPr>
              <w:spacing w:before="10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Горан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Јоксимовић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D2593F">
              <w:rPr>
                <w:rFonts w:ascii="Calibri" w:eastAsia="Calibri" w:hAnsi="Calibri" w:cs="Calibri"/>
                <w:sz w:val="22"/>
                <w:szCs w:val="22"/>
              </w:rPr>
              <w:t xml:space="preserve">– </w:t>
            </w:r>
            <w:proofErr w:type="spellStart"/>
            <w:r w:rsidR="00D2593F">
              <w:rPr>
                <w:rFonts w:ascii="Calibri" w:eastAsia="Calibri" w:hAnsi="Calibri" w:cs="Calibri"/>
                <w:sz w:val="22"/>
                <w:szCs w:val="22"/>
              </w:rPr>
              <w:t>Школска</w:t>
            </w:r>
            <w:proofErr w:type="spellEnd"/>
            <w:r w:rsidR="00D2593F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C90238">
              <w:rPr>
                <w:rFonts w:ascii="Calibri" w:eastAsia="Calibri" w:hAnsi="Calibri" w:cs="Calibri"/>
                <w:sz w:val="22"/>
                <w:szCs w:val="22"/>
              </w:rPr>
              <w:t>управа Крагујева</w:t>
            </w:r>
            <w:r w:rsidRPr="00784AFD">
              <w:rPr>
                <w:rFonts w:ascii="Calibri" w:eastAsia="Calibri" w:hAnsi="Calibri" w:cs="Calibri"/>
                <w:w w:val="99"/>
                <w:sz w:val="22"/>
                <w:szCs w:val="22"/>
              </w:rPr>
              <w:t>ц</w:t>
            </w:r>
            <w:r w:rsidR="00C90238">
              <w:rPr>
                <w:rFonts w:ascii="Calibri" w:eastAsia="Calibri" w:hAnsi="Calibri" w:cs="Calibri"/>
                <w:w w:val="99"/>
                <w:sz w:val="22"/>
                <w:szCs w:val="22"/>
              </w:rPr>
              <w:t xml:space="preserve"> </w:t>
            </w:r>
            <w:r w:rsidR="00C90238">
              <w:rPr>
                <w:rFonts w:ascii="Calibri" w:eastAsia="Calibri" w:hAnsi="Calibri" w:cs="Calibri"/>
                <w:sz w:val="22"/>
                <w:szCs w:val="22"/>
              </w:rPr>
              <w:t>(реализатор)</w:t>
            </w:r>
          </w:p>
        </w:tc>
      </w:tr>
      <w:tr w:rsidR="001F0FE9" w:rsidRPr="00784AFD" w:rsidTr="001F0FE9">
        <w:tc>
          <w:tcPr>
            <w:tcW w:w="1037" w:type="pct"/>
          </w:tcPr>
          <w:p w:rsidR="007743FE" w:rsidRPr="00784AFD" w:rsidRDefault="00A061B1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784AFD">
              <w:rPr>
                <w:rFonts w:ascii="Calibri" w:eastAsia="Calibri" w:hAnsi="Calibri" w:cs="Calibri"/>
                <w:sz w:val="22"/>
                <w:szCs w:val="22"/>
              </w:rPr>
              <w:t>12:15</w:t>
            </w:r>
            <w:r w:rsidR="001F0FE9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784AFD">
              <w:rPr>
                <w:rFonts w:ascii="Calibri" w:eastAsia="Calibri" w:hAnsi="Calibri" w:cs="Calibri"/>
                <w:sz w:val="22"/>
                <w:szCs w:val="22"/>
              </w:rPr>
              <w:t>-</w:t>
            </w:r>
            <w:r w:rsidR="001F0FE9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784AFD">
              <w:rPr>
                <w:rFonts w:ascii="Calibri" w:eastAsia="Calibri" w:hAnsi="Calibri" w:cs="Calibri"/>
                <w:sz w:val="22"/>
                <w:szCs w:val="22"/>
              </w:rPr>
              <w:t>12:30</w:t>
            </w:r>
          </w:p>
          <w:p w:rsidR="00A061B1" w:rsidRPr="00784AFD" w:rsidRDefault="00A061B1" w:rsidP="00A061B1">
            <w:pPr>
              <w:ind w:right="-40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Амфитеатар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Економског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факултета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,,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Проф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др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Илија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Росић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>“</w:t>
            </w:r>
          </w:p>
        </w:tc>
        <w:tc>
          <w:tcPr>
            <w:tcW w:w="1478" w:type="pct"/>
          </w:tcPr>
          <w:p w:rsidR="00A061B1" w:rsidRPr="00784AFD" w:rsidRDefault="00A061B1" w:rsidP="00A061B1">
            <w:pPr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Дискусија</w:t>
            </w:r>
            <w:proofErr w:type="spellEnd"/>
          </w:p>
          <w:p w:rsidR="007743FE" w:rsidRPr="00784AFD" w:rsidRDefault="00A061B1" w:rsidP="00A061B1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784AFD">
              <w:br w:type="column"/>
            </w:r>
          </w:p>
        </w:tc>
        <w:tc>
          <w:tcPr>
            <w:tcW w:w="1169" w:type="pct"/>
          </w:tcPr>
          <w:p w:rsidR="007743FE" w:rsidRPr="00784AFD" w:rsidRDefault="007743FE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16" w:type="pct"/>
          </w:tcPr>
          <w:p w:rsidR="007743FE" w:rsidRPr="004A01EE" w:rsidRDefault="00784AFD">
            <w:pPr>
              <w:rPr>
                <w:rFonts w:ascii="Calibri" w:eastAsia="Calibri" w:hAnsi="Calibri" w:cs="Calibri"/>
                <w:sz w:val="22"/>
                <w:szCs w:val="22"/>
                <w:lang/>
              </w:rPr>
            </w:pP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Проф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др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Дејана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Златановић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Економски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факул</w:t>
            </w:r>
            <w:r w:rsidR="004A01EE">
              <w:rPr>
                <w:rFonts w:ascii="Calibri" w:eastAsia="Calibri" w:hAnsi="Calibri" w:cs="Calibri"/>
                <w:sz w:val="22"/>
                <w:szCs w:val="22"/>
              </w:rPr>
              <w:t>тет</w:t>
            </w:r>
            <w:proofErr w:type="spellEnd"/>
            <w:r w:rsidR="004A01EE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4A01EE">
              <w:rPr>
                <w:rFonts w:ascii="Calibri" w:eastAsia="Calibri" w:hAnsi="Calibri" w:cs="Calibri"/>
                <w:sz w:val="22"/>
                <w:szCs w:val="22"/>
              </w:rPr>
              <w:t>Универзитета</w:t>
            </w:r>
            <w:proofErr w:type="spellEnd"/>
            <w:r w:rsidR="004A01EE">
              <w:rPr>
                <w:rFonts w:ascii="Calibri" w:eastAsia="Calibri" w:hAnsi="Calibri" w:cs="Calibri"/>
                <w:sz w:val="22"/>
                <w:szCs w:val="22"/>
              </w:rPr>
              <w:t xml:space="preserve"> у </w:t>
            </w:r>
            <w:proofErr w:type="spellStart"/>
            <w:r w:rsidR="004A01EE">
              <w:rPr>
                <w:rFonts w:ascii="Calibri" w:eastAsia="Calibri" w:hAnsi="Calibri" w:cs="Calibri"/>
                <w:sz w:val="22"/>
                <w:szCs w:val="22"/>
              </w:rPr>
              <w:t>Кргагујевцу</w:t>
            </w:r>
            <w:proofErr w:type="spellEnd"/>
            <w:r w:rsidR="004A01EE">
              <w:rPr>
                <w:rFonts w:ascii="Calibri" w:eastAsia="Calibri" w:hAnsi="Calibri" w:cs="Calibri"/>
                <w:sz w:val="22"/>
                <w:szCs w:val="22"/>
                <w:lang/>
              </w:rPr>
              <w:t xml:space="preserve"> (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модератор</w:t>
            </w:r>
            <w:proofErr w:type="spellEnd"/>
            <w:r w:rsidR="004A01EE">
              <w:rPr>
                <w:rFonts w:ascii="Calibri" w:eastAsia="Calibri" w:hAnsi="Calibri" w:cs="Calibri"/>
                <w:sz w:val="22"/>
                <w:szCs w:val="22"/>
                <w:lang/>
              </w:rPr>
              <w:t>)</w:t>
            </w:r>
          </w:p>
        </w:tc>
      </w:tr>
      <w:tr w:rsidR="00784AFD" w:rsidRPr="00784AFD" w:rsidTr="00C90238">
        <w:tc>
          <w:tcPr>
            <w:tcW w:w="1037" w:type="pct"/>
          </w:tcPr>
          <w:p w:rsidR="00784AFD" w:rsidRPr="00784AFD" w:rsidRDefault="00784AFD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12:30 –</w:t>
            </w:r>
            <w:r w:rsidR="002D5FD5">
              <w:rPr>
                <w:rFonts w:ascii="Calibri" w:eastAsia="Calibri" w:hAnsi="Calibri" w:cs="Calibri"/>
                <w:sz w:val="22"/>
                <w:szCs w:val="22"/>
              </w:rPr>
              <w:t xml:space="preserve"> 12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:</w:t>
            </w:r>
            <w:r w:rsidR="002D5FD5">
              <w:rPr>
                <w:rFonts w:ascii="Calibri" w:eastAsia="Calibri" w:hAnsi="Calibri" w:cs="Calibri"/>
                <w:sz w:val="22"/>
                <w:szCs w:val="22"/>
              </w:rPr>
              <w:t>45</w:t>
            </w:r>
          </w:p>
        </w:tc>
        <w:tc>
          <w:tcPr>
            <w:tcW w:w="3963" w:type="pct"/>
            <w:gridSpan w:val="3"/>
          </w:tcPr>
          <w:p w:rsidR="00784AFD" w:rsidRPr="00784AFD" w:rsidRDefault="00784AFD" w:rsidP="00C9023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Пауза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за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кафу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 (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хол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Економског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факултета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</w:p>
        </w:tc>
      </w:tr>
      <w:tr w:rsidR="002D5FD5" w:rsidRPr="00784AFD" w:rsidTr="001F0FE9">
        <w:trPr>
          <w:trHeight w:val="1206"/>
        </w:trPr>
        <w:tc>
          <w:tcPr>
            <w:tcW w:w="1037" w:type="pct"/>
          </w:tcPr>
          <w:p w:rsidR="002D5FD5" w:rsidRPr="00D2593F" w:rsidRDefault="002D5FD5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12:45-13:15</w:t>
            </w:r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>Амфитеатар</w:t>
            </w:r>
            <w:proofErr w:type="spellEnd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>Економског</w:t>
            </w:r>
            <w:proofErr w:type="spellEnd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>факултета</w:t>
            </w:r>
            <w:proofErr w:type="spellEnd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,,</w:t>
            </w:r>
            <w:proofErr w:type="spellStart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>Проф</w:t>
            </w:r>
            <w:proofErr w:type="spellEnd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>др</w:t>
            </w:r>
            <w:proofErr w:type="spellEnd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>Илија</w:t>
            </w:r>
            <w:proofErr w:type="spellEnd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>Росић</w:t>
            </w:r>
            <w:proofErr w:type="spellEnd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>“</w:t>
            </w:r>
          </w:p>
        </w:tc>
        <w:tc>
          <w:tcPr>
            <w:tcW w:w="1478" w:type="pct"/>
          </w:tcPr>
          <w:p w:rsidR="002D5FD5" w:rsidRPr="001F0FE9" w:rsidRDefault="002D5FD5" w:rsidP="00CF4A89">
            <w:pPr>
              <w:spacing w:line="260" w:lineRule="exact"/>
              <w:ind w:right="-40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Изазови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стручног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1F0FE9">
              <w:rPr>
                <w:rFonts w:ascii="Calibri" w:eastAsia="Calibri" w:hAnsi="Calibri" w:cs="Calibri"/>
                <w:sz w:val="22"/>
                <w:szCs w:val="22"/>
              </w:rPr>
              <w:t>образовања</w:t>
            </w:r>
            <w:proofErr w:type="spellEnd"/>
            <w:r w:rsidR="001F0FE9">
              <w:rPr>
                <w:rFonts w:ascii="Calibri" w:eastAsia="Calibri" w:hAnsi="Calibri" w:cs="Calibri"/>
                <w:sz w:val="22"/>
                <w:szCs w:val="22"/>
              </w:rPr>
              <w:t xml:space="preserve"> у </w:t>
            </w:r>
            <w:proofErr w:type="spellStart"/>
            <w:r w:rsidR="001F0FE9">
              <w:rPr>
                <w:rFonts w:ascii="Calibri" w:eastAsia="Calibri" w:hAnsi="Calibri" w:cs="Calibri"/>
                <w:sz w:val="22"/>
                <w:szCs w:val="22"/>
              </w:rPr>
              <w:t>условима</w:t>
            </w:r>
            <w:proofErr w:type="spellEnd"/>
            <w:r w:rsidR="001F0FE9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1F0FE9">
              <w:rPr>
                <w:rFonts w:ascii="Calibri" w:eastAsia="Calibri" w:hAnsi="Calibri" w:cs="Calibri"/>
                <w:sz w:val="22"/>
                <w:szCs w:val="22"/>
              </w:rPr>
              <w:t>пандемије</w:t>
            </w:r>
            <w:proofErr w:type="spellEnd"/>
          </w:p>
        </w:tc>
        <w:tc>
          <w:tcPr>
            <w:tcW w:w="1169" w:type="pct"/>
            <w:vMerge w:val="restart"/>
          </w:tcPr>
          <w:p w:rsidR="002D5FD5" w:rsidRDefault="002D5FD5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1F0FE9" w:rsidRDefault="001F0FE9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2D5FD5" w:rsidRPr="00CF4A89" w:rsidRDefault="002D5FD5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С</w:t>
            </w:r>
            <w:r w:rsidR="001F0FE9">
              <w:rPr>
                <w:rFonts w:ascii="Calibri" w:eastAsia="Calibri" w:hAnsi="Calibri" w:cs="Calibri"/>
                <w:sz w:val="22"/>
                <w:szCs w:val="22"/>
              </w:rPr>
              <w:t>екција</w:t>
            </w:r>
            <w:proofErr w:type="spellEnd"/>
            <w:r w:rsidR="001F0FE9">
              <w:rPr>
                <w:rFonts w:ascii="Calibri" w:eastAsia="Calibri" w:hAnsi="Calibri" w:cs="Calibri"/>
                <w:sz w:val="22"/>
                <w:szCs w:val="22"/>
              </w:rPr>
              <w:t xml:space="preserve"> 1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Изазови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и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искуства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у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реализацији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наставе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у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средњим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школама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у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условима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пандемије</w:t>
            </w:r>
          </w:p>
        </w:tc>
        <w:tc>
          <w:tcPr>
            <w:tcW w:w="1316" w:type="pct"/>
          </w:tcPr>
          <w:p w:rsidR="002D5FD5" w:rsidRPr="00CF4A89" w:rsidRDefault="002D5FD5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Синиша Којић – директор средње  стручне школе</w:t>
            </w:r>
            <w:r w:rsidR="00C90238">
              <w:rPr>
                <w:rFonts w:ascii="Calibri" w:eastAsia="Calibri" w:hAnsi="Calibri" w:cs="Calibri"/>
                <w:sz w:val="22"/>
                <w:szCs w:val="22"/>
              </w:rPr>
              <w:t xml:space="preserve"> (реализатор)</w:t>
            </w:r>
          </w:p>
        </w:tc>
      </w:tr>
      <w:tr w:rsidR="002D5FD5" w:rsidRPr="00784AFD" w:rsidTr="001F0FE9">
        <w:trPr>
          <w:trHeight w:val="1206"/>
        </w:trPr>
        <w:tc>
          <w:tcPr>
            <w:tcW w:w="1037" w:type="pct"/>
          </w:tcPr>
          <w:p w:rsidR="002D5FD5" w:rsidRDefault="002D5FD5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13:15 – 13:45</w:t>
            </w:r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>Амфитеатар</w:t>
            </w:r>
            <w:proofErr w:type="spellEnd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>Економског</w:t>
            </w:r>
            <w:proofErr w:type="spellEnd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>факултета</w:t>
            </w:r>
            <w:proofErr w:type="spellEnd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,,</w:t>
            </w:r>
            <w:proofErr w:type="spellStart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>Проф</w:t>
            </w:r>
            <w:proofErr w:type="spellEnd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>др</w:t>
            </w:r>
            <w:proofErr w:type="spellEnd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>Илија</w:t>
            </w:r>
            <w:proofErr w:type="spellEnd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>Росић</w:t>
            </w:r>
            <w:proofErr w:type="spellEnd"/>
            <w:r w:rsidR="00C90238" w:rsidRPr="00784AFD">
              <w:rPr>
                <w:rFonts w:ascii="Calibri" w:eastAsia="Calibri" w:hAnsi="Calibri" w:cs="Calibri"/>
                <w:sz w:val="22"/>
                <w:szCs w:val="22"/>
              </w:rPr>
              <w:t>“</w:t>
            </w:r>
          </w:p>
        </w:tc>
        <w:tc>
          <w:tcPr>
            <w:tcW w:w="1478" w:type="pct"/>
          </w:tcPr>
          <w:p w:rsidR="002D5FD5" w:rsidRDefault="002D5FD5" w:rsidP="00CF4A89">
            <w:pPr>
              <w:spacing w:before="2"/>
              <w:ind w:right="33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Искуство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у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реализацији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наставе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на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1F0FE9">
              <w:rPr>
                <w:rFonts w:ascii="Calibri" w:eastAsia="Calibri" w:hAnsi="Calibri" w:cs="Calibri"/>
                <w:sz w:val="22"/>
                <w:szCs w:val="22"/>
              </w:rPr>
              <w:t>даљину</w:t>
            </w:r>
            <w:proofErr w:type="spellEnd"/>
            <w:r w:rsidR="001F0FE9">
              <w:rPr>
                <w:rFonts w:ascii="Calibri" w:eastAsia="Calibri" w:hAnsi="Calibri" w:cs="Calibri"/>
                <w:sz w:val="22"/>
                <w:szCs w:val="22"/>
              </w:rPr>
              <w:t xml:space="preserve"> у </w:t>
            </w:r>
            <w:proofErr w:type="spellStart"/>
            <w:r w:rsidR="001F0FE9">
              <w:rPr>
                <w:rFonts w:ascii="Calibri" w:eastAsia="Calibri" w:hAnsi="Calibri" w:cs="Calibri"/>
                <w:sz w:val="22"/>
                <w:szCs w:val="22"/>
              </w:rPr>
              <w:t>средњој</w:t>
            </w:r>
            <w:proofErr w:type="spellEnd"/>
            <w:r w:rsidR="001F0FE9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1F0FE9">
              <w:rPr>
                <w:rFonts w:ascii="Calibri" w:eastAsia="Calibri" w:hAnsi="Calibri" w:cs="Calibri"/>
                <w:sz w:val="22"/>
                <w:szCs w:val="22"/>
              </w:rPr>
              <w:t>стручној</w:t>
            </w:r>
            <w:proofErr w:type="spellEnd"/>
            <w:r w:rsidR="001F0FE9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1F0FE9">
              <w:rPr>
                <w:rFonts w:ascii="Calibri" w:eastAsia="Calibri" w:hAnsi="Calibri" w:cs="Calibri"/>
                <w:sz w:val="22"/>
                <w:szCs w:val="22"/>
              </w:rPr>
              <w:t>школи</w:t>
            </w:r>
            <w:proofErr w:type="spellEnd"/>
          </w:p>
          <w:p w:rsidR="002D5FD5" w:rsidRDefault="002D5FD5" w:rsidP="00CF4A89">
            <w:pPr>
              <w:spacing w:line="260" w:lineRule="exact"/>
              <w:ind w:right="-40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169" w:type="pct"/>
            <w:vMerge/>
          </w:tcPr>
          <w:p w:rsidR="002D5FD5" w:rsidRDefault="002D5FD5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16" w:type="pct"/>
          </w:tcPr>
          <w:p w:rsidR="002D5FD5" w:rsidRDefault="002D5FD5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Сибинка Живановић – директор Економско-трговинске школе</w:t>
            </w:r>
            <w:r w:rsidR="00C90238">
              <w:rPr>
                <w:rFonts w:ascii="Calibri" w:eastAsia="Calibri" w:hAnsi="Calibri" w:cs="Calibri"/>
                <w:sz w:val="22"/>
                <w:szCs w:val="22"/>
              </w:rPr>
              <w:t xml:space="preserve"> (реализатор)</w:t>
            </w:r>
          </w:p>
        </w:tc>
      </w:tr>
      <w:tr w:rsidR="002D5FD5" w:rsidRPr="00784AFD" w:rsidTr="001F0FE9">
        <w:tc>
          <w:tcPr>
            <w:tcW w:w="1037" w:type="pct"/>
          </w:tcPr>
          <w:p w:rsidR="002D5FD5" w:rsidRPr="00784AFD" w:rsidRDefault="002D5FD5" w:rsidP="00BD21F0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lastRenderedPageBreak/>
              <w:t>13:45</w:t>
            </w:r>
            <w:r w:rsidR="001F0FE9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-</w:t>
            </w:r>
            <w:r w:rsidR="001F0FE9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14:0</w:t>
            </w:r>
            <w:r w:rsidRPr="00784AFD">
              <w:rPr>
                <w:rFonts w:ascii="Calibri" w:eastAsia="Calibri" w:hAnsi="Calibri" w:cs="Calibri"/>
                <w:sz w:val="22"/>
                <w:szCs w:val="22"/>
              </w:rPr>
              <w:t>0</w:t>
            </w:r>
          </w:p>
          <w:p w:rsidR="002D5FD5" w:rsidRPr="00784AFD" w:rsidRDefault="002D5FD5" w:rsidP="00BD21F0">
            <w:pPr>
              <w:ind w:right="-40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Амфитеатар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Економског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факултета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,,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Проф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др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Илија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Росић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>“</w:t>
            </w:r>
          </w:p>
        </w:tc>
        <w:tc>
          <w:tcPr>
            <w:tcW w:w="1478" w:type="pct"/>
          </w:tcPr>
          <w:p w:rsidR="002D5FD5" w:rsidRPr="00784AFD" w:rsidRDefault="002D5FD5" w:rsidP="00BD21F0">
            <w:pPr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Дискусија</w:t>
            </w:r>
            <w:proofErr w:type="spellEnd"/>
          </w:p>
          <w:p w:rsidR="002D5FD5" w:rsidRPr="00784AFD" w:rsidRDefault="002D5FD5" w:rsidP="00BD21F0">
            <w:pPr>
              <w:rPr>
                <w:rFonts w:ascii="Calibri" w:eastAsia="Calibri" w:hAnsi="Calibri" w:cs="Calibri"/>
                <w:sz w:val="22"/>
                <w:szCs w:val="22"/>
              </w:rPr>
            </w:pPr>
            <w:r w:rsidRPr="00784AFD">
              <w:br w:type="column"/>
            </w:r>
          </w:p>
        </w:tc>
        <w:tc>
          <w:tcPr>
            <w:tcW w:w="1169" w:type="pct"/>
            <w:vMerge/>
          </w:tcPr>
          <w:p w:rsidR="002D5FD5" w:rsidRPr="00784AFD" w:rsidRDefault="002D5FD5" w:rsidP="00BD21F0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16" w:type="pct"/>
          </w:tcPr>
          <w:p w:rsidR="002D5FD5" w:rsidRPr="004A01EE" w:rsidRDefault="002D5FD5" w:rsidP="004A01EE">
            <w:pPr>
              <w:rPr>
                <w:rFonts w:ascii="Calibri" w:eastAsia="Calibri" w:hAnsi="Calibri" w:cs="Calibri"/>
                <w:sz w:val="22"/>
                <w:szCs w:val="22"/>
                <w:lang/>
              </w:rPr>
            </w:pP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Проф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др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Дејана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Златановић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Економски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факултет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Универзитета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у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Кргагујевцу</w:t>
            </w:r>
            <w:proofErr w:type="spellEnd"/>
            <w:r w:rsidR="004A01EE">
              <w:rPr>
                <w:rFonts w:ascii="Calibri" w:eastAsia="Calibri" w:hAnsi="Calibri" w:cs="Calibri"/>
                <w:sz w:val="22"/>
                <w:szCs w:val="22"/>
                <w:lang/>
              </w:rPr>
              <w:t xml:space="preserve"> </w:t>
            </w:r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4A01EE">
              <w:rPr>
                <w:rFonts w:ascii="Calibri" w:eastAsia="Calibri" w:hAnsi="Calibri" w:cs="Calibri"/>
                <w:sz w:val="22"/>
                <w:szCs w:val="22"/>
                <w:lang/>
              </w:rPr>
              <w:t>(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модератор</w:t>
            </w:r>
            <w:proofErr w:type="spellEnd"/>
            <w:r w:rsidR="004A01EE">
              <w:rPr>
                <w:rFonts w:ascii="Calibri" w:eastAsia="Calibri" w:hAnsi="Calibri" w:cs="Calibri"/>
                <w:sz w:val="22"/>
                <w:szCs w:val="22"/>
                <w:lang/>
              </w:rPr>
              <w:t>)</w:t>
            </w:r>
          </w:p>
        </w:tc>
      </w:tr>
      <w:tr w:rsidR="002D5FD5" w:rsidRPr="00784AFD" w:rsidTr="00C90238">
        <w:tc>
          <w:tcPr>
            <w:tcW w:w="1037" w:type="pct"/>
          </w:tcPr>
          <w:p w:rsidR="002D5FD5" w:rsidRPr="00784AFD" w:rsidRDefault="002D5FD5" w:rsidP="002D5FD5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14:00 – 14:15</w:t>
            </w:r>
          </w:p>
        </w:tc>
        <w:tc>
          <w:tcPr>
            <w:tcW w:w="3963" w:type="pct"/>
            <w:gridSpan w:val="3"/>
          </w:tcPr>
          <w:p w:rsidR="002D5FD5" w:rsidRPr="00784AFD" w:rsidRDefault="002D5FD5" w:rsidP="00C9023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Пауза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за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кафу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 (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хол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Економског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факултета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</w:p>
        </w:tc>
      </w:tr>
      <w:tr w:rsidR="001F0FE9" w:rsidRPr="00784AFD" w:rsidTr="001F0FE9">
        <w:tc>
          <w:tcPr>
            <w:tcW w:w="1037" w:type="pct"/>
          </w:tcPr>
          <w:p w:rsidR="001F0FE9" w:rsidRPr="00784AFD" w:rsidRDefault="001F0FE9" w:rsidP="002D5FD5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14:15 – 14:45</w:t>
            </w:r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Амфитеатар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Економског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факултета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,,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Проф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др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Илија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Росић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>“</w:t>
            </w:r>
          </w:p>
        </w:tc>
        <w:tc>
          <w:tcPr>
            <w:tcW w:w="1478" w:type="pct"/>
          </w:tcPr>
          <w:p w:rsidR="001F0FE9" w:rsidRPr="00784AFD" w:rsidRDefault="001F0FE9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Могућности и ограничења </w:t>
            </w:r>
            <w:r w:rsidRPr="00D2593F">
              <w:rPr>
                <w:rFonts w:ascii="Calibri" w:eastAsia="Calibri" w:hAnsi="Calibri" w:cs="Calibri"/>
                <w:i/>
                <w:sz w:val="22"/>
                <w:szCs w:val="22"/>
              </w:rPr>
              <w:t>online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наставе у примени техника креативног мишљења</w:t>
            </w:r>
          </w:p>
        </w:tc>
        <w:tc>
          <w:tcPr>
            <w:tcW w:w="1169" w:type="pct"/>
            <w:vMerge w:val="restart"/>
          </w:tcPr>
          <w:p w:rsidR="001F0FE9" w:rsidRDefault="001F0FE9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1F0FE9" w:rsidRDefault="001F0FE9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1F0FE9" w:rsidRDefault="001F0FE9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1F0FE9" w:rsidRDefault="001F0FE9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1F0FE9" w:rsidRDefault="001F0FE9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1F0FE9" w:rsidRDefault="001F0FE9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1F0FE9" w:rsidRDefault="001F0FE9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  <w:p w:rsidR="001F0FE9" w:rsidRPr="00D2593F" w:rsidRDefault="001F0FE9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Секција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2: </w:t>
            </w:r>
            <w:proofErr w:type="spellStart"/>
            <w:r w:rsidRPr="00D2593F">
              <w:rPr>
                <w:rFonts w:ascii="Calibri" w:eastAsia="Calibri" w:hAnsi="Calibri" w:cs="Calibri"/>
                <w:i/>
                <w:sz w:val="22"/>
                <w:szCs w:val="22"/>
              </w:rPr>
              <w:t>Оnline</w:t>
            </w:r>
            <w:proofErr w:type="spellEnd"/>
            <w:r>
              <w:rPr>
                <w:rFonts w:ascii="Calibri" w:eastAsia="Calibri" w:hAnsi="Calibri" w:cs="Calibri"/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настава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и настава након пандемије</w:t>
            </w:r>
            <w:r w:rsidRPr="00D2593F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1316" w:type="pct"/>
          </w:tcPr>
          <w:p w:rsidR="001F0FE9" w:rsidRPr="00C90238" w:rsidRDefault="001F0FE9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Проф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др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Јелена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Николић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Економски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факултет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Универзитета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у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Крагујевцу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(реализатор)</w:t>
            </w:r>
          </w:p>
        </w:tc>
      </w:tr>
      <w:tr w:rsidR="001F0FE9" w:rsidRPr="00784AFD" w:rsidTr="001F0FE9">
        <w:tc>
          <w:tcPr>
            <w:tcW w:w="1037" w:type="pct"/>
          </w:tcPr>
          <w:p w:rsidR="001F0FE9" w:rsidRPr="00784AFD" w:rsidRDefault="001F0FE9" w:rsidP="002D5FD5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14:45 – 15:15</w:t>
            </w:r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Амфитеатар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Економског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факултета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,,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Проф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др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Илија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Росић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>“</w:t>
            </w:r>
          </w:p>
        </w:tc>
        <w:tc>
          <w:tcPr>
            <w:tcW w:w="1478" w:type="pct"/>
          </w:tcPr>
          <w:p w:rsidR="001F0FE9" w:rsidRPr="00784AFD" w:rsidRDefault="001F0FE9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Ефекти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Pr="00D2593F">
              <w:rPr>
                <w:rFonts w:ascii="Calibri" w:eastAsia="Calibri" w:hAnsi="Calibri" w:cs="Calibri"/>
                <w:i/>
                <w:sz w:val="22"/>
                <w:szCs w:val="22"/>
              </w:rPr>
              <w:t>online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наставе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из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угла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студентске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популације</w:t>
            </w:r>
            <w:proofErr w:type="spellEnd"/>
          </w:p>
        </w:tc>
        <w:tc>
          <w:tcPr>
            <w:tcW w:w="1169" w:type="pct"/>
            <w:vMerge/>
          </w:tcPr>
          <w:p w:rsidR="001F0FE9" w:rsidRPr="00784AFD" w:rsidRDefault="001F0FE9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16" w:type="pct"/>
          </w:tcPr>
          <w:p w:rsidR="001F0FE9" w:rsidRPr="00784AFD" w:rsidRDefault="001F0FE9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 w:rsidRPr="00D2593F">
              <w:rPr>
                <w:rFonts w:ascii="Calibri" w:eastAsia="Calibri" w:hAnsi="Calibri" w:cs="Calibri"/>
                <w:sz w:val="22"/>
                <w:szCs w:val="22"/>
              </w:rPr>
              <w:t>Софија</w:t>
            </w:r>
            <w:proofErr w:type="spellEnd"/>
            <w:r w:rsidRPr="00D2593F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D2593F">
              <w:rPr>
                <w:rFonts w:ascii="Calibri" w:eastAsia="Calibri" w:hAnsi="Calibri" w:cs="Calibri"/>
                <w:sz w:val="22"/>
                <w:szCs w:val="22"/>
              </w:rPr>
              <w:t>Јеремић</w:t>
            </w:r>
            <w:proofErr w:type="spellEnd"/>
            <w:r w:rsidRPr="00D2593F">
              <w:rPr>
                <w:rFonts w:ascii="Calibri" w:eastAsia="Calibri" w:hAnsi="Calibri" w:cs="Calibri"/>
                <w:sz w:val="22"/>
                <w:szCs w:val="22"/>
              </w:rPr>
              <w:t xml:space="preserve"> – </w:t>
            </w:r>
            <w:proofErr w:type="spellStart"/>
            <w:r w:rsidRPr="00D2593F">
              <w:rPr>
                <w:rFonts w:ascii="Calibri" w:eastAsia="Calibri" w:hAnsi="Calibri" w:cs="Calibri"/>
                <w:sz w:val="22"/>
                <w:szCs w:val="22"/>
              </w:rPr>
              <w:t>студент</w:t>
            </w:r>
            <w:proofErr w:type="spellEnd"/>
            <w:r w:rsidRPr="00D2593F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D2593F">
              <w:rPr>
                <w:rFonts w:ascii="Calibri" w:eastAsia="Calibri" w:hAnsi="Calibri" w:cs="Calibri"/>
                <w:sz w:val="22"/>
                <w:szCs w:val="22"/>
              </w:rPr>
              <w:t>продекан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реализатор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</w:p>
        </w:tc>
      </w:tr>
      <w:tr w:rsidR="001F0FE9" w:rsidRPr="00784AFD" w:rsidTr="001F0FE9">
        <w:tc>
          <w:tcPr>
            <w:tcW w:w="1037" w:type="pct"/>
          </w:tcPr>
          <w:p w:rsidR="001F0FE9" w:rsidRDefault="001F0FE9" w:rsidP="002D5FD5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15:15 - 15:45</w:t>
            </w:r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Амфитеатар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Економског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факултета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,,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Проф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др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Илија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Росић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>“</w:t>
            </w:r>
          </w:p>
        </w:tc>
        <w:tc>
          <w:tcPr>
            <w:tcW w:w="1478" w:type="pct"/>
          </w:tcPr>
          <w:p w:rsidR="001F0FE9" w:rsidRPr="00CF4A89" w:rsidRDefault="001F0FE9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Високо образовање након пандемије </w:t>
            </w:r>
          </w:p>
        </w:tc>
        <w:tc>
          <w:tcPr>
            <w:tcW w:w="1169" w:type="pct"/>
            <w:vMerge/>
          </w:tcPr>
          <w:p w:rsidR="001F0FE9" w:rsidRPr="00784AFD" w:rsidRDefault="001F0FE9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16" w:type="pct"/>
          </w:tcPr>
          <w:p w:rsidR="001F0FE9" w:rsidRPr="00C90238" w:rsidRDefault="001F0FE9" w:rsidP="002D5FD5">
            <w:pPr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 w:rsidRPr="00CF4A89">
              <w:rPr>
                <w:rFonts w:ascii="Calibri" w:eastAsia="Calibri" w:hAnsi="Calibri" w:cs="Calibri"/>
                <w:sz w:val="22"/>
                <w:szCs w:val="22"/>
              </w:rPr>
              <w:t>Проф</w:t>
            </w:r>
            <w:proofErr w:type="spellEnd"/>
            <w:r w:rsidRPr="00CF4A89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CF4A89">
              <w:rPr>
                <w:rFonts w:ascii="Calibri" w:eastAsia="Calibri" w:hAnsi="Calibri" w:cs="Calibri"/>
                <w:sz w:val="22"/>
                <w:szCs w:val="22"/>
              </w:rPr>
              <w:t>др</w:t>
            </w:r>
            <w:proofErr w:type="spellEnd"/>
            <w:r w:rsidRPr="00CF4A89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F4A89">
              <w:rPr>
                <w:rFonts w:ascii="Calibri" w:eastAsia="Calibri" w:hAnsi="Calibri" w:cs="Calibri"/>
                <w:sz w:val="22"/>
                <w:szCs w:val="22"/>
              </w:rPr>
              <w:t>Ненад</w:t>
            </w:r>
            <w:proofErr w:type="spellEnd"/>
            <w:r w:rsidRPr="00CF4A89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F4A89">
              <w:rPr>
                <w:rFonts w:ascii="Calibri" w:eastAsia="Calibri" w:hAnsi="Calibri" w:cs="Calibri"/>
                <w:sz w:val="22"/>
                <w:szCs w:val="22"/>
              </w:rPr>
              <w:t>Станишић</w:t>
            </w:r>
            <w:proofErr w:type="spellEnd"/>
            <w:r w:rsidRPr="00CF4A89"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CF4A89">
              <w:rPr>
                <w:rFonts w:ascii="Calibri" w:eastAsia="Calibri" w:hAnsi="Calibri" w:cs="Calibri"/>
                <w:sz w:val="22"/>
                <w:szCs w:val="22"/>
              </w:rPr>
              <w:t>Економски</w:t>
            </w:r>
            <w:proofErr w:type="spellEnd"/>
            <w:r w:rsidRPr="00CF4A89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F4A89">
              <w:rPr>
                <w:rFonts w:ascii="Calibri" w:eastAsia="Calibri" w:hAnsi="Calibri" w:cs="Calibri"/>
                <w:sz w:val="22"/>
                <w:szCs w:val="22"/>
              </w:rPr>
              <w:t>факултет</w:t>
            </w:r>
            <w:proofErr w:type="spellEnd"/>
            <w:r w:rsidRPr="00CF4A89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F4A89">
              <w:rPr>
                <w:rFonts w:ascii="Calibri" w:eastAsia="Calibri" w:hAnsi="Calibri" w:cs="Calibri"/>
                <w:sz w:val="22"/>
                <w:szCs w:val="22"/>
              </w:rPr>
              <w:t>Универзитета</w:t>
            </w:r>
            <w:proofErr w:type="spellEnd"/>
            <w:r w:rsidRPr="00CF4A89">
              <w:rPr>
                <w:rFonts w:ascii="Calibri" w:eastAsia="Calibri" w:hAnsi="Calibri" w:cs="Calibri"/>
                <w:sz w:val="22"/>
                <w:szCs w:val="22"/>
              </w:rPr>
              <w:t xml:space="preserve"> у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F4A89">
              <w:rPr>
                <w:rFonts w:ascii="Calibri" w:eastAsia="Calibri" w:hAnsi="Calibri" w:cs="Calibri"/>
                <w:sz w:val="22"/>
                <w:szCs w:val="22"/>
              </w:rPr>
              <w:t>Кргагујевцу</w:t>
            </w:r>
            <w:proofErr w:type="spellEnd"/>
            <w:r w:rsidRPr="00CF4A89">
              <w:rPr>
                <w:rFonts w:ascii="Calibri" w:eastAsia="Calibri" w:hAnsi="Calibri" w:cs="Calibri"/>
                <w:sz w:val="22"/>
                <w:szCs w:val="22"/>
              </w:rPr>
              <w:t xml:space="preserve"> – </w:t>
            </w:r>
            <w:proofErr w:type="spellStart"/>
            <w:r w:rsidRPr="00CF4A89">
              <w:rPr>
                <w:rFonts w:ascii="Calibri" w:eastAsia="Calibri" w:hAnsi="Calibri" w:cs="Calibri"/>
                <w:sz w:val="22"/>
                <w:szCs w:val="22"/>
              </w:rPr>
              <w:t>продекан</w:t>
            </w:r>
            <w:proofErr w:type="spellEnd"/>
            <w:r w:rsidRPr="00CF4A89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F4A89">
              <w:rPr>
                <w:rFonts w:ascii="Calibri" w:eastAsia="Calibri" w:hAnsi="Calibri" w:cs="Calibri"/>
                <w:sz w:val="22"/>
                <w:szCs w:val="22"/>
              </w:rPr>
              <w:t>за</w:t>
            </w:r>
            <w:proofErr w:type="spellEnd"/>
            <w:r w:rsidRPr="00CF4A89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CF4A89">
              <w:rPr>
                <w:rFonts w:ascii="Calibri" w:eastAsia="Calibri" w:hAnsi="Calibri" w:cs="Calibri"/>
                <w:sz w:val="22"/>
                <w:szCs w:val="22"/>
              </w:rPr>
              <w:t>наставу</w:t>
            </w:r>
            <w:proofErr w:type="spellEnd"/>
            <w:r w:rsidRPr="00CF4A89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реализатор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</w:p>
        </w:tc>
      </w:tr>
      <w:tr w:rsidR="001F0FE9" w:rsidRPr="00784AFD" w:rsidTr="001F0FE9">
        <w:tc>
          <w:tcPr>
            <w:tcW w:w="1037" w:type="pct"/>
          </w:tcPr>
          <w:p w:rsidR="001F0FE9" w:rsidRPr="00784AFD" w:rsidRDefault="001F0FE9" w:rsidP="001F0FE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15:45 - 16:00</w:t>
            </w:r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Амфитеатар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Економског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факултета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,,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Проф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др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Илија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Росић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>“</w:t>
            </w:r>
          </w:p>
        </w:tc>
        <w:tc>
          <w:tcPr>
            <w:tcW w:w="1478" w:type="pct"/>
          </w:tcPr>
          <w:p w:rsidR="001F0FE9" w:rsidRPr="00D2593F" w:rsidRDefault="001F0FE9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Дискусија</w:t>
            </w:r>
          </w:p>
        </w:tc>
        <w:tc>
          <w:tcPr>
            <w:tcW w:w="1169" w:type="pct"/>
            <w:vMerge/>
          </w:tcPr>
          <w:p w:rsidR="001F0FE9" w:rsidRPr="00784AFD" w:rsidRDefault="001F0FE9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316" w:type="pct"/>
          </w:tcPr>
          <w:p w:rsidR="001F0FE9" w:rsidRPr="004A01EE" w:rsidRDefault="001F0FE9" w:rsidP="00CF4A89">
            <w:pPr>
              <w:rPr>
                <w:rFonts w:ascii="Calibri" w:eastAsia="Calibri" w:hAnsi="Calibri" w:cs="Calibri"/>
                <w:sz w:val="22"/>
                <w:szCs w:val="22"/>
                <w:lang/>
              </w:rPr>
            </w:pP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Проф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др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Дејана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Златановић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Економски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факултет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Универзитета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у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Кр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а</w:t>
            </w:r>
            <w:r w:rsidR="004A01EE">
              <w:rPr>
                <w:rFonts w:ascii="Calibri" w:eastAsia="Calibri" w:hAnsi="Calibri" w:cs="Calibri"/>
                <w:sz w:val="22"/>
                <w:szCs w:val="22"/>
              </w:rPr>
              <w:t>гујевцу</w:t>
            </w:r>
            <w:proofErr w:type="spellEnd"/>
            <w:r w:rsidR="004A01EE">
              <w:rPr>
                <w:rFonts w:ascii="Calibri" w:eastAsia="Calibri" w:hAnsi="Calibri" w:cs="Calibri"/>
                <w:sz w:val="22"/>
                <w:szCs w:val="22"/>
                <w:lang/>
              </w:rPr>
              <w:t xml:space="preserve"> (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модератор</w:t>
            </w:r>
            <w:proofErr w:type="spellEnd"/>
            <w:r w:rsidR="004A01EE">
              <w:rPr>
                <w:rFonts w:ascii="Calibri" w:eastAsia="Calibri" w:hAnsi="Calibri" w:cs="Calibri"/>
                <w:sz w:val="22"/>
                <w:szCs w:val="22"/>
                <w:lang/>
              </w:rPr>
              <w:t>)</w:t>
            </w:r>
          </w:p>
        </w:tc>
      </w:tr>
      <w:tr w:rsidR="00C90238" w:rsidRPr="00784AFD" w:rsidTr="00C90238">
        <w:tc>
          <w:tcPr>
            <w:tcW w:w="1037" w:type="pct"/>
          </w:tcPr>
          <w:p w:rsidR="00C90238" w:rsidRPr="00C90238" w:rsidRDefault="00C90238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16:00-17:00</w:t>
            </w:r>
          </w:p>
        </w:tc>
        <w:tc>
          <w:tcPr>
            <w:tcW w:w="3963" w:type="pct"/>
            <w:gridSpan w:val="3"/>
          </w:tcPr>
          <w:p w:rsidR="00C90238" w:rsidRPr="00784AFD" w:rsidRDefault="00C90238" w:rsidP="001F0FE9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Ручак (р</w:t>
            </w:r>
            <w:r w:rsidRPr="00C90238">
              <w:rPr>
                <w:rFonts w:ascii="Calibri" w:eastAsia="Calibri" w:hAnsi="Calibri" w:cs="Calibri"/>
                <w:sz w:val="22"/>
                <w:szCs w:val="22"/>
              </w:rPr>
              <w:t>есторан Економског факултета)</w:t>
            </w:r>
          </w:p>
        </w:tc>
      </w:tr>
      <w:tr w:rsidR="001F0FE9" w:rsidRPr="00784AFD" w:rsidTr="001F0FE9">
        <w:tc>
          <w:tcPr>
            <w:tcW w:w="1037" w:type="pct"/>
          </w:tcPr>
          <w:p w:rsidR="001F0FE9" w:rsidRPr="00C90238" w:rsidRDefault="001F0FE9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17:00 - 17:30</w:t>
            </w:r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Амфитеатар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Економског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факултета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,,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Проф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др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Илија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Росић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>“</w:t>
            </w:r>
          </w:p>
        </w:tc>
        <w:tc>
          <w:tcPr>
            <w:tcW w:w="2647" w:type="pct"/>
            <w:gridSpan w:val="2"/>
          </w:tcPr>
          <w:p w:rsidR="001F0FE9" w:rsidRPr="00784AFD" w:rsidRDefault="001F0FE9" w:rsidP="001F0FE9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Дискусија и закључци модератора</w:t>
            </w:r>
          </w:p>
        </w:tc>
        <w:tc>
          <w:tcPr>
            <w:tcW w:w="1316" w:type="pct"/>
          </w:tcPr>
          <w:p w:rsidR="001F0FE9" w:rsidRPr="004A01EE" w:rsidRDefault="001F0FE9" w:rsidP="00CF4A89">
            <w:pPr>
              <w:rPr>
                <w:rFonts w:ascii="Calibri" w:eastAsia="Calibri" w:hAnsi="Calibri" w:cs="Calibri"/>
                <w:sz w:val="22"/>
                <w:szCs w:val="22"/>
                <w:lang/>
              </w:rPr>
            </w:pP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Проф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др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Дејана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Златановић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,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Економски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факултет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Универзитета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у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Кр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а</w:t>
            </w:r>
            <w:r w:rsidR="004A01EE">
              <w:rPr>
                <w:rFonts w:ascii="Calibri" w:eastAsia="Calibri" w:hAnsi="Calibri" w:cs="Calibri"/>
                <w:sz w:val="22"/>
                <w:szCs w:val="22"/>
              </w:rPr>
              <w:t>гујевцу</w:t>
            </w:r>
            <w:proofErr w:type="spellEnd"/>
            <w:r w:rsidR="004A01EE">
              <w:rPr>
                <w:rFonts w:ascii="Calibri" w:eastAsia="Calibri" w:hAnsi="Calibri" w:cs="Calibri"/>
                <w:sz w:val="22"/>
                <w:szCs w:val="22"/>
                <w:lang/>
              </w:rPr>
              <w:t xml:space="preserve"> </w:t>
            </w:r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 w:rsidR="004A01EE">
              <w:rPr>
                <w:rFonts w:ascii="Calibri" w:eastAsia="Calibri" w:hAnsi="Calibri" w:cs="Calibri"/>
                <w:sz w:val="22"/>
                <w:szCs w:val="22"/>
                <w:lang/>
              </w:rPr>
              <w:t>(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модератор</w:t>
            </w:r>
            <w:proofErr w:type="spellEnd"/>
            <w:r w:rsidR="004A01EE">
              <w:rPr>
                <w:rFonts w:ascii="Calibri" w:eastAsia="Calibri" w:hAnsi="Calibri" w:cs="Calibri"/>
                <w:sz w:val="22"/>
                <w:szCs w:val="22"/>
                <w:lang/>
              </w:rPr>
              <w:t>)</w:t>
            </w:r>
          </w:p>
        </w:tc>
      </w:tr>
      <w:tr w:rsidR="00C90238" w:rsidRPr="00784AFD" w:rsidTr="00C90238">
        <w:tc>
          <w:tcPr>
            <w:tcW w:w="1037" w:type="pct"/>
          </w:tcPr>
          <w:p w:rsidR="00C90238" w:rsidRPr="00C90238" w:rsidRDefault="00C90238" w:rsidP="00CF4A89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17:30</w:t>
            </w:r>
            <w:r w:rsidR="001F0FE9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-</w:t>
            </w:r>
            <w:r w:rsidR="001F0FE9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18:00</w:t>
            </w:r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Амфитеатар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Економског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факултета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,,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Проф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др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.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Илија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  <w:proofErr w:type="spellStart"/>
            <w:r w:rsidRPr="00784AFD">
              <w:rPr>
                <w:rFonts w:ascii="Calibri" w:eastAsia="Calibri" w:hAnsi="Calibri" w:cs="Calibri"/>
                <w:sz w:val="22"/>
                <w:szCs w:val="22"/>
              </w:rPr>
              <w:t>Росић</w:t>
            </w:r>
            <w:proofErr w:type="spellEnd"/>
            <w:r w:rsidRPr="00784AFD">
              <w:rPr>
                <w:rFonts w:ascii="Calibri" w:eastAsia="Calibri" w:hAnsi="Calibri" w:cs="Calibri"/>
                <w:sz w:val="22"/>
                <w:szCs w:val="22"/>
              </w:rPr>
              <w:t>“</w:t>
            </w:r>
          </w:p>
        </w:tc>
        <w:tc>
          <w:tcPr>
            <w:tcW w:w="3963" w:type="pct"/>
            <w:gridSpan w:val="3"/>
          </w:tcPr>
          <w:p w:rsidR="00C90238" w:rsidRPr="00784AFD" w:rsidRDefault="00C90238" w:rsidP="00C90238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Додела сертификата</w:t>
            </w:r>
          </w:p>
        </w:tc>
      </w:tr>
    </w:tbl>
    <w:p w:rsidR="007743FE" w:rsidRDefault="007743FE">
      <w:pPr>
        <w:ind w:left="440"/>
        <w:rPr>
          <w:rFonts w:ascii="Calibri" w:eastAsia="Calibri" w:hAnsi="Calibri" w:cs="Calibri"/>
          <w:b/>
          <w:sz w:val="22"/>
          <w:szCs w:val="22"/>
        </w:rPr>
      </w:pPr>
    </w:p>
    <w:p w:rsidR="007743FE" w:rsidRDefault="007743FE">
      <w:pPr>
        <w:ind w:left="440"/>
        <w:rPr>
          <w:rFonts w:ascii="Calibri" w:eastAsia="Calibri" w:hAnsi="Calibri" w:cs="Calibri"/>
          <w:b/>
          <w:sz w:val="22"/>
          <w:szCs w:val="22"/>
        </w:rPr>
      </w:pPr>
    </w:p>
    <w:p w:rsidR="006664A9" w:rsidRDefault="006664A9">
      <w:pPr>
        <w:spacing w:before="12"/>
        <w:ind w:left="277"/>
        <w:rPr>
          <w:rFonts w:ascii="Calibri" w:eastAsia="Calibri" w:hAnsi="Calibri" w:cs="Calibri"/>
          <w:sz w:val="22"/>
          <w:szCs w:val="22"/>
        </w:rPr>
        <w:sectPr w:rsidR="006664A9">
          <w:type w:val="continuous"/>
          <w:pgSz w:w="12240" w:h="15840"/>
          <w:pgMar w:top="1400" w:right="500" w:bottom="280" w:left="1720" w:header="720" w:footer="720" w:gutter="0"/>
          <w:cols w:space="720"/>
        </w:sectPr>
      </w:pPr>
    </w:p>
    <w:p w:rsidR="006664A9" w:rsidRDefault="006664A9" w:rsidP="00C90238">
      <w:pPr>
        <w:spacing w:before="10"/>
        <w:ind w:right="182"/>
        <w:rPr>
          <w:rFonts w:ascii="Calibri" w:eastAsia="Calibri" w:hAnsi="Calibri" w:cs="Calibri"/>
          <w:sz w:val="22"/>
          <w:szCs w:val="22"/>
        </w:rPr>
      </w:pPr>
    </w:p>
    <w:sectPr w:rsidR="006664A9" w:rsidSect="00BF37D4">
      <w:type w:val="continuous"/>
      <w:pgSz w:w="12240" w:h="15840"/>
      <w:pgMar w:top="1400" w:right="520" w:bottom="280" w:left="1720" w:header="720" w:footer="720" w:gutter="0"/>
      <w:cols w:num="3" w:space="720" w:equalWidth="0">
        <w:col w:w="4787" w:space="973"/>
        <w:col w:w="905" w:space="796"/>
        <w:col w:w="2539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53DF4"/>
    <w:multiLevelType w:val="multilevel"/>
    <w:tmpl w:val="015EF35C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3DB7016"/>
    <w:multiLevelType w:val="hybridMultilevel"/>
    <w:tmpl w:val="7BB69948"/>
    <w:lvl w:ilvl="0" w:tplc="CCBC07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33B03FB"/>
    <w:multiLevelType w:val="hybridMultilevel"/>
    <w:tmpl w:val="E4A665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E708D7"/>
    <w:multiLevelType w:val="hybridMultilevel"/>
    <w:tmpl w:val="285A8770"/>
    <w:lvl w:ilvl="0" w:tplc="040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664A9"/>
    <w:rsid w:val="001F0FE9"/>
    <w:rsid w:val="002D5FD5"/>
    <w:rsid w:val="004A01EE"/>
    <w:rsid w:val="00501AB7"/>
    <w:rsid w:val="006664A9"/>
    <w:rsid w:val="006F5EE2"/>
    <w:rsid w:val="00716D25"/>
    <w:rsid w:val="007743FE"/>
    <w:rsid w:val="00784AFD"/>
    <w:rsid w:val="00917973"/>
    <w:rsid w:val="00A061B1"/>
    <w:rsid w:val="00BF37D4"/>
    <w:rsid w:val="00C90238"/>
    <w:rsid w:val="00CF4A89"/>
    <w:rsid w:val="00D25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table" w:styleId="TableGrid">
    <w:name w:val="Table Grid"/>
    <w:basedOn w:val="TableNormal"/>
    <w:uiPriority w:val="59"/>
    <w:rsid w:val="007743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061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631B3-A3FA-467D-A05E-E9594F7D96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Dejana</dc:creator>
  <cp:lastModifiedBy>dejanaz</cp:lastModifiedBy>
  <cp:revision>7</cp:revision>
  <dcterms:created xsi:type="dcterms:W3CDTF">2021-01-24T15:03:00Z</dcterms:created>
  <dcterms:modified xsi:type="dcterms:W3CDTF">2021-01-25T12:14:00Z</dcterms:modified>
</cp:coreProperties>
</file>